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C053D" w14:textId="77777777" w:rsidR="000C015C" w:rsidRDefault="000C015C" w:rsidP="000C015C">
      <w:pPr>
        <w:pStyle w:val="Body"/>
        <w:jc w:val="center"/>
      </w:pPr>
      <w:r>
        <w:rPr>
          <w:noProof/>
        </w:rPr>
        <w:drawing>
          <wp:inline distT="0" distB="0" distL="0" distR="0" wp14:anchorId="511E40FE" wp14:editId="10B01E0D">
            <wp:extent cx="2398546"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velakewoodhospital-color.png"/>
                    <pic:cNvPicPr/>
                  </pic:nvPicPr>
                  <pic:blipFill>
                    <a:blip r:embed="rId8">
                      <a:extLst>
                        <a:ext uri="{28A0092B-C50C-407E-A947-70E740481C1C}">
                          <a14:useLocalDpi xmlns:a14="http://schemas.microsoft.com/office/drawing/2010/main" val="0"/>
                        </a:ext>
                      </a:extLst>
                    </a:blip>
                    <a:stretch>
                      <a:fillRect/>
                    </a:stretch>
                  </pic:blipFill>
                  <pic:spPr>
                    <a:xfrm>
                      <a:off x="0" y="0"/>
                      <a:ext cx="2400994" cy="635648"/>
                    </a:xfrm>
                    <a:prstGeom prst="rect">
                      <a:avLst/>
                    </a:prstGeom>
                  </pic:spPr>
                </pic:pic>
              </a:graphicData>
            </a:graphic>
          </wp:inline>
        </w:drawing>
      </w:r>
    </w:p>
    <w:p w14:paraId="0871B59A" w14:textId="77777777" w:rsidR="000C015C" w:rsidRDefault="000C015C" w:rsidP="000C015C">
      <w:pPr>
        <w:pStyle w:val="Body"/>
      </w:pPr>
    </w:p>
    <w:p w14:paraId="19BBD20F" w14:textId="38CC4AAD" w:rsidR="00CD34AF" w:rsidRPr="004D2C04" w:rsidRDefault="00383CBF" w:rsidP="004D2C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br/>
      </w:r>
    </w:p>
    <w:p w14:paraId="7100FF53" w14:textId="77777777" w:rsidR="004D2C04" w:rsidRPr="00CD34AF" w:rsidRDefault="004D2C04" w:rsidP="004D2C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sidRPr="00CD34AF">
        <w:rPr>
          <w:rFonts w:ascii="Helvetica" w:hAnsi="Helvetica" w:cs="Helvetica"/>
          <w:color w:val="000000"/>
          <w:sz w:val="22"/>
          <w:szCs w:val="22"/>
        </w:rPr>
        <w:t>For Immediate Release —</w:t>
      </w:r>
    </w:p>
    <w:p w14:paraId="70E72404" w14:textId="77777777" w:rsidR="004D2C04" w:rsidRPr="00CD34AF" w:rsidRDefault="004D2C04" w:rsidP="004D2C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3C68D1EB" w14:textId="77433833" w:rsidR="00EF367F" w:rsidRDefault="00D215A6"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bookmarkStart w:id="0" w:name="_GoBack"/>
      <w:bookmarkEnd w:id="0"/>
      <w:r w:rsidRPr="00D215A6">
        <w:rPr>
          <w:rFonts w:ascii="Helvetica" w:hAnsi="Helvetica" w:cs="Helvetica"/>
          <w:color w:val="000000"/>
          <w:sz w:val="22"/>
          <w:szCs w:val="22"/>
        </w:rPr>
        <w:t xml:space="preserve">We respect the dedication and hard work that all firefighters do to save lives. That said, Firefighters Union President Seth </w:t>
      </w:r>
      <w:proofErr w:type="spellStart"/>
      <w:r w:rsidRPr="00D215A6">
        <w:rPr>
          <w:rFonts w:ascii="Helvetica" w:hAnsi="Helvetica" w:cs="Helvetica"/>
          <w:color w:val="000000"/>
          <w:sz w:val="22"/>
          <w:szCs w:val="22"/>
        </w:rPr>
        <w:t>Andregg</w:t>
      </w:r>
      <w:proofErr w:type="spellEnd"/>
      <w:r w:rsidRPr="00D215A6">
        <w:rPr>
          <w:rFonts w:ascii="Helvetica" w:hAnsi="Helvetica" w:cs="Helvetica"/>
          <w:color w:val="000000"/>
          <w:sz w:val="22"/>
          <w:szCs w:val="22"/>
        </w:rPr>
        <w:t xml:space="preserve"> is incorrect when he says that Issue 64 is a “path to uninterrupted emergency care in Lakewood.” </w:t>
      </w:r>
      <w:proofErr w:type="spellStart"/>
      <w:r w:rsidRPr="00D215A6">
        <w:rPr>
          <w:rFonts w:ascii="Helvetica" w:hAnsi="Helvetica" w:cs="Helvetica"/>
          <w:color w:val="000000"/>
          <w:sz w:val="22"/>
          <w:szCs w:val="22"/>
        </w:rPr>
        <w:t>Andregg</w:t>
      </w:r>
      <w:proofErr w:type="spellEnd"/>
      <w:r w:rsidRPr="00D215A6">
        <w:rPr>
          <w:rFonts w:ascii="Helvetica" w:hAnsi="Helvetica" w:cs="Helvetica"/>
          <w:color w:val="000000"/>
          <w:sz w:val="22"/>
          <w:szCs w:val="22"/>
        </w:rPr>
        <w:t xml:space="preserve"> made this statement as part of a recent endorsement of voting For 64.</w:t>
      </w:r>
    </w:p>
    <w:p w14:paraId="5B7090D0" w14:textId="77777777" w:rsidR="00EF367F" w:rsidRPr="00EF367F" w:rsidRDefault="00EF367F"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1C49EFAD" w14:textId="2B191F0B" w:rsidR="00EF367F" w:rsidRDefault="00D215A6"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hyperlink r:id="rId9" w:history="1">
        <w:r w:rsidR="00EF367F" w:rsidRPr="00EF367F">
          <w:rPr>
            <w:rStyle w:val="Hyperlink"/>
            <w:rFonts w:ascii="Helvetica" w:hAnsi="Helvetica" w:cs="Helvetica"/>
            <w:sz w:val="22"/>
            <w:szCs w:val="22"/>
          </w:rPr>
          <w:t>The master agreement</w:t>
        </w:r>
      </w:hyperlink>
      <w:r w:rsidR="00EF367F" w:rsidRPr="00EF367F">
        <w:rPr>
          <w:rFonts w:ascii="Helvetica" w:hAnsi="Helvetica" w:cs="Helvetica"/>
          <w:color w:val="000000"/>
          <w:sz w:val="22"/>
          <w:szCs w:val="22"/>
        </w:rPr>
        <w:t xml:space="preserve"> specifically states that "the need for emergency services may change with time" and will be subject to "ongoing evaluation." This language allows the Cleveland Clinic to close Lakewood's ER at any time, as they have already done in </w:t>
      </w:r>
      <w:proofErr w:type="spellStart"/>
      <w:r w:rsidR="00EF367F" w:rsidRPr="00EF367F">
        <w:rPr>
          <w:rFonts w:ascii="Helvetica" w:hAnsi="Helvetica" w:cs="Helvetica"/>
          <w:color w:val="000000"/>
          <w:sz w:val="22"/>
          <w:szCs w:val="22"/>
        </w:rPr>
        <w:t>Sagamore</w:t>
      </w:r>
      <w:proofErr w:type="spellEnd"/>
      <w:r w:rsidR="00EF367F" w:rsidRPr="00EF367F">
        <w:rPr>
          <w:rFonts w:ascii="Helvetica" w:hAnsi="Helvetica" w:cs="Helvetica"/>
          <w:color w:val="000000"/>
          <w:sz w:val="22"/>
          <w:szCs w:val="22"/>
        </w:rPr>
        <w:t xml:space="preserve"> Hills just last year.</w:t>
      </w:r>
    </w:p>
    <w:p w14:paraId="08705DCC" w14:textId="77777777" w:rsidR="00EF367F" w:rsidRPr="00EF367F" w:rsidRDefault="00EF367F"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5B7C8860" w14:textId="77777777" w:rsidR="00EF367F" w:rsidRDefault="00D215A6"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Hyperlink"/>
          <w:rFonts w:ascii="Helvetica" w:hAnsi="Helvetica" w:cs="Helvetica"/>
          <w:sz w:val="22"/>
          <w:szCs w:val="22"/>
        </w:rPr>
      </w:pPr>
      <w:hyperlink r:id="rId10" w:history="1">
        <w:r w:rsidR="00EF367F" w:rsidRPr="00EF367F">
          <w:rPr>
            <w:rStyle w:val="Hyperlink"/>
            <w:rFonts w:ascii="Helvetica" w:hAnsi="Helvetica" w:cs="Helvetica"/>
            <w:sz w:val="22"/>
            <w:szCs w:val="22"/>
          </w:rPr>
          <w:t>http://the-news-leader.com/news%20local/2015/11/11/emergency-room-at-sagamore-hills-medical-center-closing-dec-1</w:t>
        </w:r>
      </w:hyperlink>
    </w:p>
    <w:p w14:paraId="4BAE6C67" w14:textId="77777777" w:rsidR="0068609E" w:rsidRDefault="0068609E"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Hyperlink"/>
          <w:rFonts w:ascii="Helvetica" w:hAnsi="Helvetica" w:cs="Helvetica"/>
          <w:sz w:val="22"/>
          <w:szCs w:val="22"/>
        </w:rPr>
      </w:pPr>
    </w:p>
    <w:p w14:paraId="7D81901E" w14:textId="6D51FE69" w:rsidR="0068609E" w:rsidRDefault="0068609E"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sidRPr="0068609E">
        <w:rPr>
          <w:rFonts w:ascii="Helvetica" w:hAnsi="Helvetica" w:cs="Helvetica"/>
          <w:color w:val="000000"/>
          <w:sz w:val="22"/>
          <w:szCs w:val="22"/>
        </w:rPr>
        <w:t xml:space="preserve">In contrast to the statement by </w:t>
      </w:r>
      <w:proofErr w:type="spellStart"/>
      <w:r w:rsidRPr="0068609E">
        <w:rPr>
          <w:rFonts w:ascii="Helvetica" w:hAnsi="Helvetica" w:cs="Helvetica"/>
          <w:color w:val="000000"/>
          <w:sz w:val="22"/>
          <w:szCs w:val="22"/>
        </w:rPr>
        <w:t>Andregg</w:t>
      </w:r>
      <w:proofErr w:type="spellEnd"/>
      <w:r w:rsidRPr="0068609E">
        <w:rPr>
          <w:rFonts w:ascii="Helvetica" w:hAnsi="Helvetica" w:cs="Helvetica"/>
          <w:color w:val="000000"/>
          <w:sz w:val="22"/>
          <w:szCs w:val="22"/>
        </w:rPr>
        <w:t xml:space="preserve">, </w:t>
      </w:r>
      <w:r>
        <w:rPr>
          <w:rFonts w:ascii="Helvetica" w:hAnsi="Helvetica" w:cs="Helvetica"/>
          <w:color w:val="000000"/>
          <w:sz w:val="22"/>
          <w:szCs w:val="22"/>
        </w:rPr>
        <w:t>the Ohio d</w:t>
      </w:r>
      <w:r w:rsidRPr="0068609E">
        <w:rPr>
          <w:rFonts w:ascii="Helvetica" w:hAnsi="Helvetica" w:cs="Helvetica"/>
          <w:color w:val="000000"/>
          <w:sz w:val="22"/>
          <w:szCs w:val="22"/>
        </w:rPr>
        <w:t xml:space="preserve">ivision of National Nurses </w:t>
      </w:r>
      <w:r>
        <w:rPr>
          <w:rFonts w:ascii="Helvetica" w:hAnsi="Helvetica" w:cs="Helvetica"/>
          <w:color w:val="000000"/>
          <w:sz w:val="22"/>
          <w:szCs w:val="22"/>
        </w:rPr>
        <w:t>United has endorsed voting against I</w:t>
      </w:r>
      <w:r w:rsidRPr="0068609E">
        <w:rPr>
          <w:rFonts w:ascii="Helvetica" w:hAnsi="Helvetica" w:cs="Helvetica"/>
          <w:color w:val="000000"/>
          <w:sz w:val="22"/>
          <w:szCs w:val="22"/>
        </w:rPr>
        <w:t>ssue 64. </w:t>
      </w:r>
    </w:p>
    <w:p w14:paraId="4655FAA9" w14:textId="77777777" w:rsidR="00EF367F" w:rsidRDefault="00EF367F"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B01041C" w14:textId="6B7E0573" w:rsidR="0071064D" w:rsidRDefault="0071064D" w:rsidP="00EF367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For questions and comments, our contact information is below.</w:t>
      </w:r>
    </w:p>
    <w:p w14:paraId="010780B0" w14:textId="77777777" w:rsidR="0071064D" w:rsidRDefault="0071064D" w:rsidP="0071064D">
      <w:pPr>
        <w:pStyle w:val="Body"/>
      </w:pPr>
    </w:p>
    <w:p w14:paraId="17E0A39A" w14:textId="77777777" w:rsidR="0071064D" w:rsidRDefault="0071064D" w:rsidP="0071064D">
      <w:pPr>
        <w:pStyle w:val="Body"/>
      </w:pPr>
      <w:r>
        <w:t>Kevin Young</w:t>
      </w:r>
    </w:p>
    <w:p w14:paraId="1FF0FF40" w14:textId="77777777" w:rsidR="0071064D" w:rsidRDefault="0071064D" w:rsidP="0071064D">
      <w:pPr>
        <w:pStyle w:val="Body"/>
      </w:pPr>
      <w:r>
        <w:t>Media Relations</w:t>
      </w:r>
    </w:p>
    <w:p w14:paraId="7B7CF0FB" w14:textId="77777777" w:rsidR="0071064D" w:rsidRDefault="0071064D" w:rsidP="0071064D">
      <w:pPr>
        <w:pStyle w:val="Body"/>
      </w:pPr>
      <w:r>
        <w:t>Save Lakewood Hospital Committee</w:t>
      </w:r>
    </w:p>
    <w:p w14:paraId="432A8432" w14:textId="7F849F35" w:rsidR="00E743D8" w:rsidRDefault="0071064D" w:rsidP="00CD34AF">
      <w:pPr>
        <w:pStyle w:val="Body"/>
      </w:pPr>
      <w:r>
        <w:t>216-344-0743</w:t>
      </w:r>
    </w:p>
    <w:p w14:paraId="5EBBF97F" w14:textId="77777777" w:rsidR="00EF367F" w:rsidRDefault="00EF367F" w:rsidP="00CD34AF">
      <w:pPr>
        <w:pStyle w:val="Body"/>
      </w:pPr>
    </w:p>
    <w:p w14:paraId="6C5F7552" w14:textId="0BD1EEF6" w:rsidR="00EF367F" w:rsidRDefault="00EF367F" w:rsidP="00CD34AF">
      <w:pPr>
        <w:pStyle w:val="Body"/>
      </w:pPr>
      <w:r>
        <w:rPr>
          <w:noProof/>
        </w:rPr>
        <w:lastRenderedPageBreak/>
        <w:drawing>
          <wp:inline distT="0" distB="0" distL="0" distR="0" wp14:anchorId="0FC9007A" wp14:editId="5E247C95">
            <wp:extent cx="5652770" cy="8229600"/>
            <wp:effectExtent l="0" t="0" r="1143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ter-agreement-ER.jpg"/>
                    <pic:cNvPicPr/>
                  </pic:nvPicPr>
                  <pic:blipFill>
                    <a:blip r:embed="rId11">
                      <a:extLst>
                        <a:ext uri="{28A0092B-C50C-407E-A947-70E740481C1C}">
                          <a14:useLocalDpi xmlns:a14="http://schemas.microsoft.com/office/drawing/2010/main" val="0"/>
                        </a:ext>
                      </a:extLst>
                    </a:blip>
                    <a:stretch>
                      <a:fillRect/>
                    </a:stretch>
                  </pic:blipFill>
                  <pic:spPr>
                    <a:xfrm>
                      <a:off x="0" y="0"/>
                      <a:ext cx="5652770" cy="8229600"/>
                    </a:xfrm>
                    <a:prstGeom prst="rect">
                      <a:avLst/>
                    </a:prstGeom>
                  </pic:spPr>
                </pic:pic>
              </a:graphicData>
            </a:graphic>
          </wp:inline>
        </w:drawing>
      </w:r>
    </w:p>
    <w:sectPr w:rsidR="00EF367F" w:rsidSect="003C4D8D">
      <w:headerReference w:type="default" r:id="rId12"/>
      <w:footerReference w:type="default" r:id="rId13"/>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C629EB" w14:textId="77777777" w:rsidR="00EB7B07" w:rsidRDefault="005B5840">
      <w:r>
        <w:separator/>
      </w:r>
    </w:p>
  </w:endnote>
  <w:endnote w:type="continuationSeparator" w:id="0">
    <w:p w14:paraId="1406E1CE" w14:textId="77777777" w:rsidR="00EB7B07" w:rsidRDefault="005B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00500000000000000"/>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9F99F" w14:textId="77777777" w:rsidR="00E743D8" w:rsidRDefault="00E743D8"/>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DA107" w14:textId="77777777" w:rsidR="00EB7B07" w:rsidRDefault="005B5840">
      <w:r>
        <w:separator/>
      </w:r>
    </w:p>
  </w:footnote>
  <w:footnote w:type="continuationSeparator" w:id="0">
    <w:p w14:paraId="496D4585" w14:textId="77777777" w:rsidR="00EB7B07" w:rsidRDefault="005B58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6CC66" w14:textId="77777777" w:rsidR="00E743D8" w:rsidRDefault="00E743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4597282"/>
    <w:multiLevelType w:val="hybridMultilevel"/>
    <w:tmpl w:val="7D4EA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3D8"/>
    <w:rsid w:val="000C015C"/>
    <w:rsid w:val="0032665B"/>
    <w:rsid w:val="003825FF"/>
    <w:rsid w:val="00383CBF"/>
    <w:rsid w:val="003C4D8D"/>
    <w:rsid w:val="004D2C04"/>
    <w:rsid w:val="004E5F87"/>
    <w:rsid w:val="004F44CD"/>
    <w:rsid w:val="0054277B"/>
    <w:rsid w:val="00563BB5"/>
    <w:rsid w:val="005B5840"/>
    <w:rsid w:val="0068609E"/>
    <w:rsid w:val="006E7F3D"/>
    <w:rsid w:val="0071064D"/>
    <w:rsid w:val="007B0589"/>
    <w:rsid w:val="008B4EED"/>
    <w:rsid w:val="00934104"/>
    <w:rsid w:val="009406BE"/>
    <w:rsid w:val="0096571C"/>
    <w:rsid w:val="00974A4C"/>
    <w:rsid w:val="00980A40"/>
    <w:rsid w:val="009B27BE"/>
    <w:rsid w:val="00B25CFB"/>
    <w:rsid w:val="00B743BF"/>
    <w:rsid w:val="00BE481C"/>
    <w:rsid w:val="00BF58BA"/>
    <w:rsid w:val="00C35EF5"/>
    <w:rsid w:val="00CD0C23"/>
    <w:rsid w:val="00CD34AF"/>
    <w:rsid w:val="00D215A6"/>
    <w:rsid w:val="00DA0940"/>
    <w:rsid w:val="00DA624C"/>
    <w:rsid w:val="00E27951"/>
    <w:rsid w:val="00E33871"/>
    <w:rsid w:val="00E743D8"/>
    <w:rsid w:val="00EB7B07"/>
    <w:rsid w:val="00EF367F"/>
    <w:rsid w:val="00F25748"/>
    <w:rsid w:val="00F35FEC"/>
    <w:rsid w:val="00F5392A"/>
    <w:rsid w:val="00F8593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EF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styleId="BalloonText">
    <w:name w:val="Balloon Text"/>
    <w:basedOn w:val="Normal"/>
    <w:link w:val="BalloonTextChar"/>
    <w:uiPriority w:val="99"/>
    <w:semiHidden/>
    <w:unhideWhenUsed/>
    <w:rsid w:val="000C0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0C015C"/>
    <w:rPr>
      <w:rFonts w:ascii="Lucida Grande" w:hAnsi="Lucida Grande"/>
      <w:sz w:val="18"/>
      <w:szCs w:val="18"/>
    </w:rPr>
  </w:style>
  <w:style w:type="paragraph" w:styleId="ListParagraph">
    <w:name w:val="List Paragraph"/>
    <w:basedOn w:val="Normal"/>
    <w:uiPriority w:val="34"/>
    <w:qFormat/>
    <w:rsid w:val="00F35F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styleId="BalloonText">
    <w:name w:val="Balloon Text"/>
    <w:basedOn w:val="Normal"/>
    <w:link w:val="BalloonTextChar"/>
    <w:uiPriority w:val="99"/>
    <w:semiHidden/>
    <w:unhideWhenUsed/>
    <w:rsid w:val="000C0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0C015C"/>
    <w:rPr>
      <w:rFonts w:ascii="Lucida Grande" w:hAnsi="Lucida Grande"/>
      <w:sz w:val="18"/>
      <w:szCs w:val="18"/>
    </w:rPr>
  </w:style>
  <w:style w:type="paragraph" w:styleId="ListParagraph">
    <w:name w:val="List Paragraph"/>
    <w:basedOn w:val="Normal"/>
    <w:uiPriority w:val="34"/>
    <w:qFormat/>
    <w:rsid w:val="00F35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962825">
      <w:bodyDiv w:val="1"/>
      <w:marLeft w:val="0"/>
      <w:marRight w:val="0"/>
      <w:marTop w:val="0"/>
      <w:marBottom w:val="0"/>
      <w:divBdr>
        <w:top w:val="none" w:sz="0" w:space="0" w:color="auto"/>
        <w:left w:val="none" w:sz="0" w:space="0" w:color="auto"/>
        <w:bottom w:val="none" w:sz="0" w:space="0" w:color="auto"/>
        <w:right w:val="none" w:sz="0" w:space="0" w:color="auto"/>
      </w:divBdr>
      <w:divsChild>
        <w:div w:id="1473399369">
          <w:marLeft w:val="0"/>
          <w:marRight w:val="0"/>
          <w:marTop w:val="0"/>
          <w:marBottom w:val="0"/>
          <w:divBdr>
            <w:top w:val="none" w:sz="0" w:space="0" w:color="auto"/>
            <w:left w:val="none" w:sz="0" w:space="0" w:color="auto"/>
            <w:bottom w:val="none" w:sz="0" w:space="0" w:color="auto"/>
            <w:right w:val="none" w:sz="0" w:space="0" w:color="auto"/>
          </w:divBdr>
        </w:div>
        <w:div w:id="1867717901">
          <w:marLeft w:val="0"/>
          <w:marRight w:val="0"/>
          <w:marTop w:val="0"/>
          <w:marBottom w:val="0"/>
          <w:divBdr>
            <w:top w:val="none" w:sz="0" w:space="0" w:color="auto"/>
            <w:left w:val="none" w:sz="0" w:space="0" w:color="auto"/>
            <w:bottom w:val="none" w:sz="0" w:space="0" w:color="auto"/>
            <w:right w:val="none" w:sz="0" w:space="0" w:color="auto"/>
          </w:divBdr>
        </w:div>
      </w:divsChild>
    </w:div>
    <w:div w:id="451827180">
      <w:bodyDiv w:val="1"/>
      <w:marLeft w:val="0"/>
      <w:marRight w:val="0"/>
      <w:marTop w:val="0"/>
      <w:marBottom w:val="0"/>
      <w:divBdr>
        <w:top w:val="none" w:sz="0" w:space="0" w:color="auto"/>
        <w:left w:val="none" w:sz="0" w:space="0" w:color="auto"/>
        <w:bottom w:val="none" w:sz="0" w:space="0" w:color="auto"/>
        <w:right w:val="none" w:sz="0" w:space="0" w:color="auto"/>
      </w:divBdr>
      <w:divsChild>
        <w:div w:id="1595163815">
          <w:marLeft w:val="0"/>
          <w:marRight w:val="0"/>
          <w:marTop w:val="0"/>
          <w:marBottom w:val="0"/>
          <w:divBdr>
            <w:top w:val="none" w:sz="0" w:space="0" w:color="auto"/>
            <w:left w:val="none" w:sz="0" w:space="0" w:color="auto"/>
            <w:bottom w:val="none" w:sz="0" w:space="0" w:color="auto"/>
            <w:right w:val="none" w:sz="0" w:space="0" w:color="auto"/>
          </w:divBdr>
        </w:div>
        <w:div w:id="1206916414">
          <w:marLeft w:val="0"/>
          <w:marRight w:val="0"/>
          <w:marTop w:val="0"/>
          <w:marBottom w:val="0"/>
          <w:divBdr>
            <w:top w:val="none" w:sz="0" w:space="0" w:color="auto"/>
            <w:left w:val="none" w:sz="0" w:space="0" w:color="auto"/>
            <w:bottom w:val="none" w:sz="0" w:space="0" w:color="auto"/>
            <w:right w:val="none" w:sz="0" w:space="0" w:color="auto"/>
          </w:divBdr>
        </w:div>
        <w:div w:id="129370027">
          <w:marLeft w:val="0"/>
          <w:marRight w:val="0"/>
          <w:marTop w:val="0"/>
          <w:marBottom w:val="0"/>
          <w:divBdr>
            <w:top w:val="none" w:sz="0" w:space="0" w:color="auto"/>
            <w:left w:val="none" w:sz="0" w:space="0" w:color="auto"/>
            <w:bottom w:val="none" w:sz="0" w:space="0" w:color="auto"/>
            <w:right w:val="none" w:sz="0" w:space="0" w:color="auto"/>
          </w:divBdr>
        </w:div>
        <w:div w:id="846482760">
          <w:marLeft w:val="0"/>
          <w:marRight w:val="0"/>
          <w:marTop w:val="0"/>
          <w:marBottom w:val="0"/>
          <w:divBdr>
            <w:top w:val="none" w:sz="0" w:space="0" w:color="auto"/>
            <w:left w:val="none" w:sz="0" w:space="0" w:color="auto"/>
            <w:bottom w:val="none" w:sz="0" w:space="0" w:color="auto"/>
            <w:right w:val="none" w:sz="0" w:space="0" w:color="auto"/>
          </w:divBdr>
        </w:div>
        <w:div w:id="1483037172">
          <w:marLeft w:val="0"/>
          <w:marRight w:val="0"/>
          <w:marTop w:val="0"/>
          <w:marBottom w:val="0"/>
          <w:divBdr>
            <w:top w:val="none" w:sz="0" w:space="0" w:color="auto"/>
            <w:left w:val="none" w:sz="0" w:space="0" w:color="auto"/>
            <w:bottom w:val="none" w:sz="0" w:space="0" w:color="auto"/>
            <w:right w:val="none" w:sz="0" w:space="0" w:color="auto"/>
          </w:divBdr>
        </w:div>
        <w:div w:id="101534446">
          <w:marLeft w:val="0"/>
          <w:marRight w:val="0"/>
          <w:marTop w:val="0"/>
          <w:marBottom w:val="0"/>
          <w:divBdr>
            <w:top w:val="none" w:sz="0" w:space="0" w:color="auto"/>
            <w:left w:val="none" w:sz="0" w:space="0" w:color="auto"/>
            <w:bottom w:val="none" w:sz="0" w:space="0" w:color="auto"/>
            <w:right w:val="none" w:sz="0" w:space="0" w:color="auto"/>
          </w:divBdr>
        </w:div>
        <w:div w:id="978456566">
          <w:marLeft w:val="0"/>
          <w:marRight w:val="0"/>
          <w:marTop w:val="0"/>
          <w:marBottom w:val="0"/>
          <w:divBdr>
            <w:top w:val="none" w:sz="0" w:space="0" w:color="auto"/>
            <w:left w:val="none" w:sz="0" w:space="0" w:color="auto"/>
            <w:bottom w:val="none" w:sz="0" w:space="0" w:color="auto"/>
            <w:right w:val="none" w:sz="0" w:space="0" w:color="auto"/>
          </w:divBdr>
        </w:div>
        <w:div w:id="1281061490">
          <w:marLeft w:val="0"/>
          <w:marRight w:val="0"/>
          <w:marTop w:val="0"/>
          <w:marBottom w:val="0"/>
          <w:divBdr>
            <w:top w:val="none" w:sz="0" w:space="0" w:color="auto"/>
            <w:left w:val="none" w:sz="0" w:space="0" w:color="auto"/>
            <w:bottom w:val="none" w:sz="0" w:space="0" w:color="auto"/>
            <w:right w:val="none" w:sz="0" w:space="0" w:color="auto"/>
          </w:divBdr>
        </w:div>
        <w:div w:id="931620936">
          <w:marLeft w:val="0"/>
          <w:marRight w:val="0"/>
          <w:marTop w:val="0"/>
          <w:marBottom w:val="0"/>
          <w:divBdr>
            <w:top w:val="none" w:sz="0" w:space="0" w:color="auto"/>
            <w:left w:val="none" w:sz="0" w:space="0" w:color="auto"/>
            <w:bottom w:val="none" w:sz="0" w:space="0" w:color="auto"/>
            <w:right w:val="none" w:sz="0" w:space="0" w:color="auto"/>
          </w:divBdr>
        </w:div>
        <w:div w:id="783813545">
          <w:marLeft w:val="0"/>
          <w:marRight w:val="0"/>
          <w:marTop w:val="0"/>
          <w:marBottom w:val="0"/>
          <w:divBdr>
            <w:top w:val="none" w:sz="0" w:space="0" w:color="auto"/>
            <w:left w:val="none" w:sz="0" w:space="0" w:color="auto"/>
            <w:bottom w:val="none" w:sz="0" w:space="0" w:color="auto"/>
            <w:right w:val="none" w:sz="0" w:space="0" w:color="auto"/>
          </w:divBdr>
        </w:div>
        <w:div w:id="1507019926">
          <w:marLeft w:val="0"/>
          <w:marRight w:val="0"/>
          <w:marTop w:val="0"/>
          <w:marBottom w:val="0"/>
          <w:divBdr>
            <w:top w:val="none" w:sz="0" w:space="0" w:color="auto"/>
            <w:left w:val="none" w:sz="0" w:space="0" w:color="auto"/>
            <w:bottom w:val="none" w:sz="0" w:space="0" w:color="auto"/>
            <w:right w:val="none" w:sz="0" w:space="0" w:color="auto"/>
          </w:divBdr>
        </w:div>
        <w:div w:id="752748058">
          <w:marLeft w:val="0"/>
          <w:marRight w:val="0"/>
          <w:marTop w:val="0"/>
          <w:marBottom w:val="0"/>
          <w:divBdr>
            <w:top w:val="none" w:sz="0" w:space="0" w:color="auto"/>
            <w:left w:val="none" w:sz="0" w:space="0" w:color="auto"/>
            <w:bottom w:val="none" w:sz="0" w:space="0" w:color="auto"/>
            <w:right w:val="none" w:sz="0" w:space="0" w:color="auto"/>
          </w:divBdr>
        </w:div>
        <w:div w:id="681317614">
          <w:marLeft w:val="0"/>
          <w:marRight w:val="0"/>
          <w:marTop w:val="0"/>
          <w:marBottom w:val="0"/>
          <w:divBdr>
            <w:top w:val="none" w:sz="0" w:space="0" w:color="auto"/>
            <w:left w:val="none" w:sz="0" w:space="0" w:color="auto"/>
            <w:bottom w:val="none" w:sz="0" w:space="0" w:color="auto"/>
            <w:right w:val="none" w:sz="0" w:space="0" w:color="auto"/>
          </w:divBdr>
        </w:div>
        <w:div w:id="23530653">
          <w:marLeft w:val="0"/>
          <w:marRight w:val="0"/>
          <w:marTop w:val="0"/>
          <w:marBottom w:val="0"/>
          <w:divBdr>
            <w:top w:val="none" w:sz="0" w:space="0" w:color="auto"/>
            <w:left w:val="none" w:sz="0" w:space="0" w:color="auto"/>
            <w:bottom w:val="none" w:sz="0" w:space="0" w:color="auto"/>
            <w:right w:val="none" w:sz="0" w:space="0" w:color="auto"/>
          </w:divBdr>
        </w:div>
        <w:div w:id="1943489879">
          <w:marLeft w:val="0"/>
          <w:marRight w:val="0"/>
          <w:marTop w:val="0"/>
          <w:marBottom w:val="0"/>
          <w:divBdr>
            <w:top w:val="none" w:sz="0" w:space="0" w:color="auto"/>
            <w:left w:val="none" w:sz="0" w:space="0" w:color="auto"/>
            <w:bottom w:val="none" w:sz="0" w:space="0" w:color="auto"/>
            <w:right w:val="none" w:sz="0" w:space="0" w:color="auto"/>
          </w:divBdr>
        </w:div>
        <w:div w:id="507674417">
          <w:marLeft w:val="0"/>
          <w:marRight w:val="0"/>
          <w:marTop w:val="0"/>
          <w:marBottom w:val="0"/>
          <w:divBdr>
            <w:top w:val="none" w:sz="0" w:space="0" w:color="auto"/>
            <w:left w:val="none" w:sz="0" w:space="0" w:color="auto"/>
            <w:bottom w:val="none" w:sz="0" w:space="0" w:color="auto"/>
            <w:right w:val="none" w:sz="0" w:space="0" w:color="auto"/>
          </w:divBdr>
        </w:div>
      </w:divsChild>
    </w:div>
    <w:div w:id="1017389658">
      <w:bodyDiv w:val="1"/>
      <w:marLeft w:val="0"/>
      <w:marRight w:val="0"/>
      <w:marTop w:val="0"/>
      <w:marBottom w:val="0"/>
      <w:divBdr>
        <w:top w:val="none" w:sz="0" w:space="0" w:color="auto"/>
        <w:left w:val="none" w:sz="0" w:space="0" w:color="auto"/>
        <w:bottom w:val="none" w:sz="0" w:space="0" w:color="auto"/>
        <w:right w:val="none" w:sz="0" w:space="0" w:color="auto"/>
      </w:divBdr>
    </w:div>
    <w:div w:id="1919635619">
      <w:bodyDiv w:val="1"/>
      <w:marLeft w:val="0"/>
      <w:marRight w:val="0"/>
      <w:marTop w:val="0"/>
      <w:marBottom w:val="0"/>
      <w:divBdr>
        <w:top w:val="none" w:sz="0" w:space="0" w:color="auto"/>
        <w:left w:val="none" w:sz="0" w:space="0" w:color="auto"/>
        <w:bottom w:val="none" w:sz="0" w:space="0" w:color="auto"/>
        <w:right w:val="none" w:sz="0" w:space="0" w:color="auto"/>
      </w:divBdr>
    </w:div>
    <w:div w:id="1951811441">
      <w:bodyDiv w:val="1"/>
      <w:marLeft w:val="0"/>
      <w:marRight w:val="0"/>
      <w:marTop w:val="0"/>
      <w:marBottom w:val="0"/>
      <w:divBdr>
        <w:top w:val="none" w:sz="0" w:space="0" w:color="auto"/>
        <w:left w:val="none" w:sz="0" w:space="0" w:color="auto"/>
        <w:bottom w:val="none" w:sz="0" w:space="0" w:color="auto"/>
        <w:right w:val="none" w:sz="0" w:space="0" w:color="auto"/>
      </w:divBdr>
    </w:div>
    <w:div w:id="2030372431">
      <w:bodyDiv w:val="1"/>
      <w:marLeft w:val="0"/>
      <w:marRight w:val="0"/>
      <w:marTop w:val="0"/>
      <w:marBottom w:val="0"/>
      <w:divBdr>
        <w:top w:val="none" w:sz="0" w:space="0" w:color="auto"/>
        <w:left w:val="none" w:sz="0" w:space="0" w:color="auto"/>
        <w:bottom w:val="none" w:sz="0" w:space="0" w:color="auto"/>
        <w:right w:val="none" w:sz="0" w:space="0" w:color="auto"/>
      </w:divBdr>
    </w:div>
    <w:div w:id="2050569665">
      <w:bodyDiv w:val="1"/>
      <w:marLeft w:val="0"/>
      <w:marRight w:val="0"/>
      <w:marTop w:val="0"/>
      <w:marBottom w:val="0"/>
      <w:divBdr>
        <w:top w:val="none" w:sz="0" w:space="0" w:color="auto"/>
        <w:left w:val="none" w:sz="0" w:space="0" w:color="auto"/>
        <w:bottom w:val="none" w:sz="0" w:space="0" w:color="auto"/>
        <w:right w:val="none" w:sz="0" w:space="0" w:color="auto"/>
      </w:divBdr>
      <w:divsChild>
        <w:div w:id="1465654205">
          <w:marLeft w:val="0"/>
          <w:marRight w:val="0"/>
          <w:marTop w:val="0"/>
          <w:marBottom w:val="0"/>
          <w:divBdr>
            <w:top w:val="none" w:sz="0" w:space="0" w:color="auto"/>
            <w:left w:val="none" w:sz="0" w:space="0" w:color="auto"/>
            <w:bottom w:val="none" w:sz="0" w:space="0" w:color="auto"/>
            <w:right w:val="none" w:sz="0" w:space="0" w:color="auto"/>
          </w:divBdr>
        </w:div>
        <w:div w:id="900293709">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onelakewood.com/wp-content/uploads/2016/02/15-Master-Agreement-City-of-Lakewood-Lakewood-Hospital-Association-Cleveland-Clinic-fully-executed-12212015.pdf" TargetMode="External"/><Relationship Id="rId10" Type="http://schemas.openxmlformats.org/officeDocument/2006/relationships/hyperlink" Target="http://the-news-leader.com/news%20local/2015/11/11/emergency-room-at-sagamore-hills-medical-center-closing-dec-1"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196</Words>
  <Characters>1118</Characters>
  <Application>Microsoft Macintosh Word</Application>
  <DocSecurity>0</DocSecurity>
  <Lines>9</Lines>
  <Paragraphs>2</Paragraphs>
  <ScaleCrop>false</ScaleCrop>
  <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Young</dc:creator>
  <cp:lastModifiedBy>Matt Kuhns</cp:lastModifiedBy>
  <cp:revision>7</cp:revision>
  <dcterms:created xsi:type="dcterms:W3CDTF">2016-10-26T17:29:00Z</dcterms:created>
  <dcterms:modified xsi:type="dcterms:W3CDTF">2016-10-26T18:26:00Z</dcterms:modified>
</cp:coreProperties>
</file>